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356C" w14:textId="1EE262CC" w:rsidR="0073390E" w:rsidRPr="005A7731" w:rsidRDefault="0076237B" w:rsidP="0073390E">
      <w:pPr>
        <w:jc w:val="center"/>
        <w:rPr>
          <w:rFonts w:ascii="Garamond" w:hAnsi="Garamond"/>
          <w:sz w:val="16"/>
        </w:rPr>
        <w:sectPr w:rsidR="0073390E" w:rsidRPr="005A7731" w:rsidSect="0073390E">
          <w:type w:val="continuous"/>
          <w:pgSz w:w="12240" w:h="15840"/>
          <w:pgMar w:top="1872" w:right="1728" w:bottom="1440" w:left="1728" w:header="720" w:footer="720" w:gutter="0"/>
          <w:cols w:num="2"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3E9F5E" wp14:editId="04FDFD13">
                <wp:simplePos x="0" y="0"/>
                <wp:positionH relativeFrom="column">
                  <wp:posOffset>-882650</wp:posOffset>
                </wp:positionH>
                <wp:positionV relativeFrom="paragraph">
                  <wp:posOffset>-988695</wp:posOffset>
                </wp:positionV>
                <wp:extent cx="7329170" cy="1481455"/>
                <wp:effectExtent l="0" t="0" r="0" b="4445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9170" cy="1481455"/>
                          <a:chOff x="338" y="315"/>
                          <a:chExt cx="11542" cy="2333"/>
                        </a:xfrm>
                      </wpg:grpSpPr>
                      <wps:wsp>
                        <wps:cNvPr id="3" name="Text Box 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8" y="485"/>
                            <a:ext cx="11412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09AED" w14:textId="77777777" w:rsidR="00D54547" w:rsidRPr="00CA07C5" w:rsidRDefault="00D54547" w:rsidP="00FB3DA9">
                              <w:pPr>
                                <w:ind w:left="-180"/>
                                <w:jc w:val="center"/>
                                <w:rPr>
                                  <w:rFonts w:ascii="Garamond" w:hAnsi="Garamond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A07C5">
                                <w:rPr>
                                  <w:rFonts w:ascii="Garamond" w:hAnsi="Garamond"/>
                                  <w:b/>
                                  <w:sz w:val="36"/>
                                  <w:szCs w:val="36"/>
                                </w:rPr>
                                <w:t>TOWN OF ULYSSES</w:t>
                              </w:r>
                            </w:p>
                            <w:p w14:paraId="5664515C" w14:textId="77777777" w:rsidR="00D54547" w:rsidRPr="00CA07C5" w:rsidRDefault="00D54547" w:rsidP="00FB3DA9">
                              <w:pPr>
                                <w:ind w:left="-180"/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</w:pPr>
                              <w:r w:rsidRPr="00CA07C5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10 Elm Street</w:t>
                              </w:r>
                              <w:r w:rsidR="00666899" w:rsidRPr="00CA07C5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CA07C5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Trumansburg, NY 14886</w:t>
                              </w:r>
                            </w:p>
                            <w:p w14:paraId="61921967" w14:textId="77777777" w:rsidR="00666899" w:rsidRDefault="00E45800" w:rsidP="00FB3DA9">
                              <w:pPr>
                                <w:ind w:left="-180"/>
                                <w:jc w:val="center"/>
                                <w:rPr>
                                  <w:rFonts w:ascii="Garamond" w:hAnsi="Garamon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0"/>
                                  <w:szCs w:val="20"/>
                                </w:rPr>
                                <w:t>ulysses.ny.us</w:t>
                              </w:r>
                            </w:p>
                            <w:p w14:paraId="3CE55C3C" w14:textId="77777777" w:rsidR="000A189C" w:rsidRDefault="000A189C" w:rsidP="00FB3DA9">
                              <w:pPr>
                                <w:ind w:left="-180"/>
                                <w:jc w:val="center"/>
                                <w:rPr>
                                  <w:rFonts w:ascii="Garamond" w:hAnsi="Garamond"/>
                                  <w:sz w:val="20"/>
                                  <w:szCs w:val="20"/>
                                </w:rPr>
                              </w:pPr>
                            </w:p>
                            <w:p w14:paraId="46103F24" w14:textId="77777777" w:rsidR="000A189C" w:rsidRPr="00CA07C5" w:rsidRDefault="000A189C" w:rsidP="000A189C">
                              <w:pPr>
                                <w:jc w:val="center"/>
                                <w:rPr>
                                  <w:rFonts w:ascii="Garamond" w:hAnsi="Garamond"/>
                                  <w:sz w:val="16"/>
                                </w:rPr>
                              </w:pPr>
                              <w:r w:rsidRPr="00CA07C5">
                                <w:rPr>
                                  <w:rFonts w:ascii="Garamond" w:hAnsi="Garamond"/>
                                  <w:sz w:val="16"/>
                                </w:rPr>
                                <w:t>Town</w:t>
                              </w:r>
                              <w:r w:rsidRPr="00674788">
                                <w:rPr>
                                  <w:rFonts w:ascii="Calibri" w:hAnsi="Calibri"/>
                                  <w:sz w:val="16"/>
                                </w:rPr>
                                <w:t xml:space="preserve"> </w:t>
                              </w:r>
                              <w:r w:rsidRPr="00CA07C5">
                                <w:rPr>
                                  <w:rFonts w:ascii="Garamond" w:hAnsi="Garamond"/>
                                  <w:sz w:val="16"/>
                                </w:rPr>
                                <w:t>Sup</w:t>
                              </w:r>
                              <w:r>
                                <w:rPr>
                                  <w:rFonts w:ascii="Garamond" w:hAnsi="Garamond"/>
                                  <w:sz w:val="16"/>
                                </w:rPr>
                                <w:t>ervisor (607) 387-5767, Ext 232      s</w:t>
                              </w:r>
                              <w:r w:rsidRPr="00CA07C5">
                                <w:rPr>
                                  <w:rFonts w:ascii="Garamond" w:hAnsi="Garamond"/>
                                  <w:sz w:val="16"/>
                                </w:rPr>
                                <w:t>upervisor@ulysses.ny.us</w:t>
                              </w:r>
                            </w:p>
                            <w:p w14:paraId="78531DA5" w14:textId="77777777" w:rsidR="000A189C" w:rsidRDefault="000A189C" w:rsidP="000A189C">
                              <w:pPr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sz w:val="16"/>
                                </w:rPr>
                                <w:t>Town Clerk</w:t>
                              </w:r>
                              <w:r w:rsidRPr="00CA07C5">
                                <w:rPr>
                                  <w:rFonts w:ascii="Garamond" w:hAnsi="Garamond"/>
                                  <w:sz w:val="16"/>
                                </w:rPr>
                                <w:t xml:space="preserve"> (607) 387-5767, Ext 221       </w:t>
                              </w:r>
                              <w:r>
                                <w:rPr>
                                  <w:rFonts w:ascii="Garamond" w:hAnsi="Garamond"/>
                                  <w:sz w:val="16"/>
                                </w:rPr>
                                <w:t xml:space="preserve">   </w:t>
                              </w:r>
                              <w:r w:rsidRPr="00CA07C5">
                                <w:rPr>
                                  <w:rFonts w:ascii="Garamond" w:hAnsi="Garamond"/>
                                  <w:sz w:val="16"/>
                                </w:rPr>
                                <w:t xml:space="preserve"> clerk@ulysses.ny.us</w:t>
                              </w:r>
                              <w:r w:rsidRPr="00674788">
                                <w:rPr>
                                  <w:rFonts w:ascii="Calibri" w:hAnsi="Calibri"/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315"/>
                            <a:ext cx="2283" cy="2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C19B2" w14:textId="77777777" w:rsidR="000A189C" w:rsidRDefault="006400C6">
                              <w:r>
                                <w:rPr>
                                  <w:rFonts w:ascii="Garamond" w:hAnsi="Garamond"/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6C7C5A19" wp14:editId="799956E8">
                                    <wp:extent cx="1264920" cy="1264920"/>
                                    <wp:effectExtent l="0" t="0" r="0" b="0"/>
                                    <wp:docPr id="2" name="Picture 2" descr="LogoFina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Fina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499" t="11523" r="11896" b="144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4920" cy="1264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468" y="2648"/>
                            <a:ext cx="1118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E9F5E" id="Group 26" o:spid="_x0000_s1026" style="position:absolute;left:0;text-align:left;margin-left:-69.5pt;margin-top:-77.85pt;width:577.1pt;height:116.65pt;z-index:251666432" coordorigin="338,315" coordsize="11542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468;top:485;width:11412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o:lock v:ext="edit" aspectratio="t"/>
                  <v:textbox>
                    <w:txbxContent>
                      <w:p w14:paraId="32A09AED" w14:textId="77777777" w:rsidR="00D54547" w:rsidRPr="00CA07C5" w:rsidRDefault="00D54547" w:rsidP="00FB3DA9">
                        <w:pPr>
                          <w:ind w:left="-180"/>
                          <w:jc w:val="center"/>
                          <w:rPr>
                            <w:rFonts w:ascii="Garamond" w:hAnsi="Garamond"/>
                            <w:b/>
                            <w:sz w:val="36"/>
                            <w:szCs w:val="36"/>
                          </w:rPr>
                        </w:pPr>
                        <w:r w:rsidRPr="00CA07C5">
                          <w:rPr>
                            <w:rFonts w:ascii="Garamond" w:hAnsi="Garamond"/>
                            <w:b/>
                            <w:sz w:val="36"/>
                            <w:szCs w:val="36"/>
                          </w:rPr>
                          <w:t>TOWN OF ULYSSES</w:t>
                        </w:r>
                      </w:p>
                      <w:p w14:paraId="5664515C" w14:textId="77777777" w:rsidR="00D54547" w:rsidRPr="00CA07C5" w:rsidRDefault="00D54547" w:rsidP="00FB3DA9">
                        <w:pPr>
                          <w:ind w:left="-180"/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</w:rPr>
                        </w:pPr>
                        <w:r w:rsidRPr="00CA07C5">
                          <w:rPr>
                            <w:rFonts w:ascii="Garamond" w:hAnsi="Garamond"/>
                            <w:sz w:val="28"/>
                            <w:szCs w:val="28"/>
                          </w:rPr>
                          <w:t>10 Elm Street</w:t>
                        </w:r>
                        <w:r w:rsidR="00666899" w:rsidRPr="00CA07C5">
                          <w:rPr>
                            <w:rFonts w:ascii="Garamond" w:hAnsi="Garamond"/>
                            <w:sz w:val="28"/>
                            <w:szCs w:val="28"/>
                          </w:rPr>
                          <w:t xml:space="preserve">, </w:t>
                        </w:r>
                        <w:r w:rsidRPr="00CA07C5">
                          <w:rPr>
                            <w:rFonts w:ascii="Garamond" w:hAnsi="Garamond"/>
                            <w:sz w:val="28"/>
                            <w:szCs w:val="28"/>
                          </w:rPr>
                          <w:t>Trumansburg, NY 14886</w:t>
                        </w:r>
                      </w:p>
                      <w:p w14:paraId="61921967" w14:textId="77777777" w:rsidR="00666899" w:rsidRDefault="00E45800" w:rsidP="00FB3DA9">
                        <w:pPr>
                          <w:ind w:left="-180"/>
                          <w:jc w:val="center"/>
                          <w:rPr>
                            <w:rFonts w:ascii="Garamond" w:hAnsi="Garamon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aramond" w:hAnsi="Garamond"/>
                            <w:sz w:val="20"/>
                            <w:szCs w:val="20"/>
                          </w:rPr>
                          <w:t>ulysses.ny.us</w:t>
                        </w:r>
                      </w:p>
                      <w:p w14:paraId="3CE55C3C" w14:textId="77777777" w:rsidR="000A189C" w:rsidRDefault="000A189C" w:rsidP="00FB3DA9">
                        <w:pPr>
                          <w:ind w:left="-180"/>
                          <w:jc w:val="center"/>
                          <w:rPr>
                            <w:rFonts w:ascii="Garamond" w:hAnsi="Garamond"/>
                            <w:sz w:val="20"/>
                            <w:szCs w:val="20"/>
                          </w:rPr>
                        </w:pPr>
                      </w:p>
                      <w:p w14:paraId="46103F24" w14:textId="77777777" w:rsidR="000A189C" w:rsidRPr="00CA07C5" w:rsidRDefault="000A189C" w:rsidP="000A189C">
                        <w:pPr>
                          <w:jc w:val="center"/>
                          <w:rPr>
                            <w:rFonts w:ascii="Garamond" w:hAnsi="Garamond"/>
                            <w:sz w:val="16"/>
                          </w:rPr>
                        </w:pPr>
                        <w:r w:rsidRPr="00CA07C5">
                          <w:rPr>
                            <w:rFonts w:ascii="Garamond" w:hAnsi="Garamond"/>
                            <w:sz w:val="16"/>
                          </w:rPr>
                          <w:t>Town</w:t>
                        </w:r>
                        <w:r w:rsidRPr="00674788">
                          <w:rPr>
                            <w:rFonts w:ascii="Calibri" w:hAnsi="Calibri"/>
                            <w:sz w:val="16"/>
                          </w:rPr>
                          <w:t xml:space="preserve"> </w:t>
                        </w:r>
                        <w:r w:rsidRPr="00CA07C5">
                          <w:rPr>
                            <w:rFonts w:ascii="Garamond" w:hAnsi="Garamond"/>
                            <w:sz w:val="16"/>
                          </w:rPr>
                          <w:t>Sup</w:t>
                        </w:r>
                        <w:r>
                          <w:rPr>
                            <w:rFonts w:ascii="Garamond" w:hAnsi="Garamond"/>
                            <w:sz w:val="16"/>
                          </w:rPr>
                          <w:t>ervisor (607) 387-5767, Ext 232      s</w:t>
                        </w:r>
                        <w:r w:rsidRPr="00CA07C5">
                          <w:rPr>
                            <w:rFonts w:ascii="Garamond" w:hAnsi="Garamond"/>
                            <w:sz w:val="16"/>
                          </w:rPr>
                          <w:t>upervisor@ulysses.ny.us</w:t>
                        </w:r>
                      </w:p>
                      <w:p w14:paraId="78531DA5" w14:textId="77777777" w:rsidR="000A189C" w:rsidRDefault="000A189C" w:rsidP="000A189C">
                        <w:pPr>
                          <w:jc w:val="center"/>
                        </w:pPr>
                        <w:r>
                          <w:rPr>
                            <w:rFonts w:ascii="Garamond" w:hAnsi="Garamond"/>
                            <w:sz w:val="16"/>
                          </w:rPr>
                          <w:t>Town Clerk</w:t>
                        </w:r>
                        <w:r w:rsidRPr="00CA07C5">
                          <w:rPr>
                            <w:rFonts w:ascii="Garamond" w:hAnsi="Garamond"/>
                            <w:sz w:val="16"/>
                          </w:rPr>
                          <w:t xml:space="preserve"> (607) 387-5767, Ext 221       </w:t>
                        </w:r>
                        <w:r>
                          <w:rPr>
                            <w:rFonts w:ascii="Garamond" w:hAnsi="Garamond"/>
                            <w:sz w:val="16"/>
                          </w:rPr>
                          <w:t xml:space="preserve">   </w:t>
                        </w:r>
                        <w:r w:rsidRPr="00CA07C5">
                          <w:rPr>
                            <w:rFonts w:ascii="Garamond" w:hAnsi="Garamond"/>
                            <w:sz w:val="16"/>
                          </w:rPr>
                          <w:t xml:space="preserve"> clerk@ulysses.ny.us</w:t>
                        </w:r>
                        <w:r w:rsidRPr="00674788">
                          <w:rPr>
                            <w:rFonts w:ascii="Calibri" w:hAnsi="Calibri"/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v:shape id="Text Box 2" o:spid="_x0000_s1028" type="#_x0000_t202" style="position:absolute;left:338;top:315;width:2283;height:2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IswwAAANoAAAAPAAAAZHJzL2Rvd25yZXYueG1sRI/dagIx&#10;FITvhb5DOIXeaba1+L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ET2iLMMAAADaAAAADwAA&#10;AAAAAAAAAAAAAAAHAgAAZHJzL2Rvd25yZXYueG1sUEsFBgAAAAADAAMAtwAAAPcCAAAAAA==&#10;" stroked="f">
                  <v:textbox style="mso-fit-shape-to-text:t">
                    <w:txbxContent>
                      <w:p w14:paraId="06CC19B2" w14:textId="77777777" w:rsidR="000A189C" w:rsidRDefault="006400C6">
                        <w:r>
                          <w:rPr>
                            <w:rFonts w:ascii="Garamond" w:hAnsi="Garamond"/>
                            <w:noProof/>
                            <w:sz w:val="16"/>
                          </w:rPr>
                          <w:drawing>
                            <wp:inline distT="0" distB="0" distL="0" distR="0" wp14:anchorId="6C7C5A19" wp14:editId="799956E8">
                              <wp:extent cx="1264920" cy="1264920"/>
                              <wp:effectExtent l="0" t="0" r="0" b="0"/>
                              <wp:docPr id="2" name="Picture 2" descr="LogoFina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Fina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499" t="11523" r="11896" b="1449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4920" cy="1264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29" type="#_x0000_t32" style="position:absolute;left:468;top:2648;width:11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</v:group>
            </w:pict>
          </mc:Fallback>
        </mc:AlternateContent>
      </w:r>
    </w:p>
    <w:p w14:paraId="7B6F4460" w14:textId="77777777" w:rsidR="004B78DE" w:rsidRDefault="004B78DE" w:rsidP="004B78DE">
      <w:pPr>
        <w:jc w:val="both"/>
      </w:pPr>
    </w:p>
    <w:p w14:paraId="769F1666" w14:textId="77777777" w:rsidR="004B78DE" w:rsidRDefault="004B78DE" w:rsidP="00A52EDF">
      <w:pPr>
        <w:jc w:val="right"/>
      </w:pPr>
    </w:p>
    <w:p w14:paraId="502B4D40" w14:textId="77777777" w:rsidR="0073390E" w:rsidRDefault="0073390E" w:rsidP="001A20FC">
      <w:pPr>
        <w:jc w:val="right"/>
        <w:rPr>
          <w:sz w:val="20"/>
          <w:szCs w:val="20"/>
        </w:rPr>
        <w:sectPr w:rsidR="0073390E" w:rsidSect="0073390E">
          <w:type w:val="continuous"/>
          <w:pgSz w:w="12240" w:h="15840"/>
          <w:pgMar w:top="1872" w:right="1728" w:bottom="1440" w:left="1728" w:header="720" w:footer="720" w:gutter="0"/>
          <w:cols w:space="720"/>
          <w:docGrid w:linePitch="360"/>
        </w:sectPr>
      </w:pPr>
    </w:p>
    <w:p w14:paraId="283F7661" w14:textId="77777777" w:rsidR="0054228C" w:rsidRDefault="0054228C" w:rsidP="00E62B48">
      <w:pPr>
        <w:rPr>
          <w:sz w:val="20"/>
          <w:szCs w:val="20"/>
        </w:rPr>
      </w:pPr>
    </w:p>
    <w:p w14:paraId="25AD30D2" w14:textId="77777777" w:rsidR="00B92436" w:rsidRDefault="00B92436" w:rsidP="00E62B48">
      <w:pPr>
        <w:rPr>
          <w:rFonts w:asciiTheme="minorHAnsi" w:hAnsiTheme="minorHAnsi"/>
          <w:sz w:val="20"/>
          <w:szCs w:val="20"/>
        </w:rPr>
      </w:pPr>
    </w:p>
    <w:p w14:paraId="0036AA01" w14:textId="77777777" w:rsidR="00420FCB" w:rsidRDefault="00420FCB" w:rsidP="00420FCB">
      <w:pPr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Building &amp; Code Enforcement Office</w:t>
      </w:r>
    </w:p>
    <w:p w14:paraId="4C24A74D" w14:textId="77777777" w:rsidR="00420FCB" w:rsidRPr="003E4502" w:rsidRDefault="00420FCB" w:rsidP="00420FCB">
      <w:pPr>
        <w:jc w:val="center"/>
        <w:rPr>
          <w:rFonts w:ascii="Tahoma" w:hAnsi="Tahoma" w:cs="Tahoma"/>
        </w:rPr>
      </w:pPr>
      <w:r w:rsidRPr="003E4502">
        <w:rPr>
          <w:rFonts w:ascii="Tahoma" w:hAnsi="Tahoma" w:cs="Tahoma"/>
        </w:rPr>
        <w:t>607-387-</w:t>
      </w:r>
      <w:r>
        <w:rPr>
          <w:rFonts w:ascii="Tahoma" w:hAnsi="Tahoma" w:cs="Tahoma"/>
        </w:rPr>
        <w:t>9778 ext. 231</w:t>
      </w:r>
    </w:p>
    <w:p w14:paraId="353324FE" w14:textId="6AEF6C32" w:rsidR="00420FCB" w:rsidRPr="00A10338" w:rsidRDefault="00107BFF" w:rsidP="00F95520">
      <w:pPr>
        <w:rPr>
          <w:rFonts w:ascii="Tahoma" w:hAnsi="Tahoma" w:cs="Tahoma"/>
          <w:b/>
          <w:i/>
          <w:sz w:val="32"/>
        </w:rPr>
      </w:pPr>
      <w:r>
        <w:rPr>
          <w:rFonts w:ascii="Tahoma" w:hAnsi="Tahoma" w:cs="Tahoma"/>
          <w:sz w:val="32"/>
        </w:rPr>
        <w:t xml:space="preserve">             </w:t>
      </w:r>
      <w:r w:rsidR="00420FCB">
        <w:rPr>
          <w:rFonts w:ascii="Tahoma" w:hAnsi="Tahoma" w:cs="Tahoma"/>
          <w:sz w:val="32"/>
        </w:rPr>
        <w:t>Buildings &amp; Code Enforcement Report for</w:t>
      </w:r>
      <w:r w:rsidR="00F95520">
        <w:rPr>
          <w:rFonts w:ascii="Tahoma" w:hAnsi="Tahoma" w:cs="Tahoma"/>
          <w:sz w:val="32"/>
        </w:rPr>
        <w:t xml:space="preserve"> </w:t>
      </w:r>
      <w:r w:rsidR="00781EC2">
        <w:rPr>
          <w:rFonts w:ascii="Tahoma" w:hAnsi="Tahoma" w:cs="Tahoma"/>
          <w:b/>
          <w:i/>
          <w:color w:val="0070C0"/>
          <w:sz w:val="32"/>
        </w:rPr>
        <w:t>Ju</w:t>
      </w:r>
      <w:r w:rsidR="004E6D36">
        <w:rPr>
          <w:rFonts w:ascii="Tahoma" w:hAnsi="Tahoma" w:cs="Tahoma"/>
          <w:b/>
          <w:i/>
          <w:color w:val="0070C0"/>
          <w:sz w:val="32"/>
        </w:rPr>
        <w:t>ly</w:t>
      </w:r>
      <w:r w:rsidR="006D1B96">
        <w:rPr>
          <w:rFonts w:ascii="Tahoma" w:hAnsi="Tahoma" w:cs="Tahoma"/>
          <w:b/>
          <w:i/>
          <w:color w:val="0070C0"/>
          <w:sz w:val="32"/>
        </w:rPr>
        <w:t xml:space="preserve"> 202</w:t>
      </w:r>
      <w:r w:rsidR="00E6690D">
        <w:rPr>
          <w:rFonts w:ascii="Tahoma" w:hAnsi="Tahoma" w:cs="Tahoma"/>
          <w:b/>
          <w:i/>
          <w:color w:val="0070C0"/>
          <w:sz w:val="32"/>
        </w:rPr>
        <w:t>1</w:t>
      </w:r>
    </w:p>
    <w:p w14:paraId="061EFB58" w14:textId="0C258EA9" w:rsidR="00420FCB" w:rsidRPr="00A10338" w:rsidRDefault="00420FCB" w:rsidP="00420FCB">
      <w:pPr>
        <w:pStyle w:val="Heading1"/>
        <w:jc w:val="center"/>
        <w:rPr>
          <w:rFonts w:ascii="Tahoma" w:hAnsi="Tahoma" w:cs="Tahoma"/>
          <w:b w:val="0"/>
        </w:rPr>
      </w:pPr>
      <w:r w:rsidRPr="00A10338">
        <w:rPr>
          <w:rFonts w:ascii="Tahoma" w:hAnsi="Tahoma" w:cs="Tahoma"/>
          <w:b w:val="0"/>
        </w:rPr>
        <w:t xml:space="preserve">Submitted at </w:t>
      </w:r>
      <w:r w:rsidR="004E6D36">
        <w:rPr>
          <w:rFonts w:ascii="Tahoma" w:hAnsi="Tahoma" w:cs="Tahoma"/>
          <w:b w:val="0"/>
        </w:rPr>
        <w:t>August</w:t>
      </w:r>
      <w:r w:rsidR="006D1B96">
        <w:rPr>
          <w:rFonts w:ascii="Tahoma" w:hAnsi="Tahoma" w:cs="Tahoma"/>
          <w:b w:val="0"/>
        </w:rPr>
        <w:t xml:space="preserve"> 202</w:t>
      </w:r>
      <w:r w:rsidR="009F2D50">
        <w:rPr>
          <w:rFonts w:ascii="Tahoma" w:hAnsi="Tahoma" w:cs="Tahoma"/>
          <w:b w:val="0"/>
        </w:rPr>
        <w:t>1</w:t>
      </w:r>
      <w:r w:rsidRPr="00A10338">
        <w:rPr>
          <w:rFonts w:ascii="Tahoma" w:hAnsi="Tahoma" w:cs="Tahoma"/>
          <w:b w:val="0"/>
        </w:rPr>
        <w:t xml:space="preserve"> </w:t>
      </w:r>
      <w:r>
        <w:rPr>
          <w:rFonts w:ascii="Tahoma" w:hAnsi="Tahoma" w:cs="Tahoma"/>
          <w:b w:val="0"/>
        </w:rPr>
        <w:t xml:space="preserve">Town </w:t>
      </w:r>
      <w:r w:rsidRPr="00A10338">
        <w:rPr>
          <w:rFonts w:ascii="Tahoma" w:hAnsi="Tahoma" w:cs="Tahoma"/>
          <w:b w:val="0"/>
        </w:rPr>
        <w:t>Board Meeting</w:t>
      </w:r>
    </w:p>
    <w:p w14:paraId="6D9D14FD" w14:textId="77777777" w:rsidR="00420FCB" w:rsidRDefault="00420FCB" w:rsidP="00420FC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5"/>
        <w:gridCol w:w="1706"/>
        <w:gridCol w:w="2117"/>
      </w:tblGrid>
      <w:tr w:rsidR="004E6D36" w14:paraId="2CC04EB9" w14:textId="77777777" w:rsidTr="004E6D36">
        <w:trPr>
          <w:trHeight w:val="374"/>
        </w:trPr>
        <w:tc>
          <w:tcPr>
            <w:tcW w:w="6535" w:type="dxa"/>
          </w:tcPr>
          <w:p w14:paraId="3E3B2CB0" w14:textId="77777777" w:rsidR="004E6D36" w:rsidRPr="0065617E" w:rsidRDefault="004E6D36" w:rsidP="0065617E">
            <w:pPr>
              <w:rPr>
                <w:rFonts w:ascii="Tahoma" w:hAnsi="Tahoma" w:cs="Tahoma"/>
                <w:sz w:val="28"/>
                <w:szCs w:val="28"/>
              </w:rPr>
            </w:pPr>
            <w:r w:rsidRPr="0065617E">
              <w:rPr>
                <w:rFonts w:ascii="Tahoma" w:hAnsi="Tahoma" w:cs="Tahoma"/>
                <w:sz w:val="28"/>
                <w:szCs w:val="28"/>
              </w:rPr>
              <w:t>Bui</w:t>
            </w:r>
            <w:r>
              <w:rPr>
                <w:rFonts w:ascii="Tahoma" w:hAnsi="Tahoma" w:cs="Tahoma"/>
                <w:sz w:val="28"/>
                <w:szCs w:val="28"/>
              </w:rPr>
              <w:t>lding Permits issued</w:t>
            </w:r>
          </w:p>
        </w:tc>
        <w:tc>
          <w:tcPr>
            <w:tcW w:w="1706" w:type="dxa"/>
          </w:tcPr>
          <w:p w14:paraId="3B5D2D5A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</w:tcPr>
          <w:p w14:paraId="7F2E42A9" w14:textId="7CA148EF" w:rsidR="004E6D36" w:rsidRDefault="004E6D36" w:rsidP="00DC3F8F">
            <w:pPr>
              <w:jc w:val="center"/>
            </w:pPr>
            <w:r>
              <w:t>8</w:t>
            </w:r>
          </w:p>
        </w:tc>
      </w:tr>
      <w:tr w:rsidR="004E6D36" w14:paraId="4A31768C" w14:textId="77777777" w:rsidTr="004E6D36">
        <w:trPr>
          <w:trHeight w:val="358"/>
        </w:trPr>
        <w:tc>
          <w:tcPr>
            <w:tcW w:w="6535" w:type="dxa"/>
          </w:tcPr>
          <w:p w14:paraId="6898D676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Plan Reviews</w:t>
            </w:r>
          </w:p>
        </w:tc>
        <w:tc>
          <w:tcPr>
            <w:tcW w:w="1706" w:type="dxa"/>
          </w:tcPr>
          <w:p w14:paraId="52BE9022" w14:textId="77777777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</w:p>
        </w:tc>
        <w:tc>
          <w:tcPr>
            <w:tcW w:w="2117" w:type="dxa"/>
          </w:tcPr>
          <w:p w14:paraId="21AECE6A" w14:textId="5C68F804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  <w:r>
              <w:t>4</w:t>
            </w:r>
          </w:p>
        </w:tc>
      </w:tr>
      <w:tr w:rsidR="004E6D36" w14:paraId="073D641E" w14:textId="77777777" w:rsidTr="004E6D36">
        <w:trPr>
          <w:trHeight w:val="502"/>
        </w:trPr>
        <w:tc>
          <w:tcPr>
            <w:tcW w:w="6535" w:type="dxa"/>
          </w:tcPr>
          <w:p w14:paraId="669DC1FB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Certificate of Occupancy issued</w:t>
            </w:r>
          </w:p>
        </w:tc>
        <w:tc>
          <w:tcPr>
            <w:tcW w:w="1706" w:type="dxa"/>
          </w:tcPr>
          <w:p w14:paraId="361D44C7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</w:tcPr>
          <w:p w14:paraId="4D27B451" w14:textId="73AC5A9E" w:rsidR="004E6D36" w:rsidRDefault="004E6D36" w:rsidP="00DC3F8F">
            <w:pPr>
              <w:jc w:val="center"/>
            </w:pPr>
            <w:r>
              <w:t>1</w:t>
            </w:r>
          </w:p>
        </w:tc>
      </w:tr>
      <w:tr w:rsidR="004E6D36" w14:paraId="46BD29A2" w14:textId="77777777" w:rsidTr="004E6D36">
        <w:trPr>
          <w:trHeight w:val="358"/>
        </w:trPr>
        <w:tc>
          <w:tcPr>
            <w:tcW w:w="6535" w:type="dxa"/>
          </w:tcPr>
          <w:p w14:paraId="59367A76" w14:textId="3BECB8A4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Permits Renewed</w:t>
            </w:r>
          </w:p>
        </w:tc>
        <w:tc>
          <w:tcPr>
            <w:tcW w:w="1706" w:type="dxa"/>
          </w:tcPr>
          <w:p w14:paraId="21EA19CE" w14:textId="77777777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</w:p>
        </w:tc>
        <w:tc>
          <w:tcPr>
            <w:tcW w:w="2117" w:type="dxa"/>
          </w:tcPr>
          <w:p w14:paraId="1A04D71D" w14:textId="1BE456FE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  <w:r>
              <w:t>0</w:t>
            </w:r>
          </w:p>
        </w:tc>
      </w:tr>
      <w:tr w:rsidR="004E6D36" w14:paraId="3D414DC2" w14:textId="77777777" w:rsidTr="004E6D36">
        <w:trPr>
          <w:trHeight w:val="374"/>
        </w:trPr>
        <w:tc>
          <w:tcPr>
            <w:tcW w:w="6535" w:type="dxa"/>
          </w:tcPr>
          <w:p w14:paraId="61F30B3C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Complaints Received</w:t>
            </w:r>
          </w:p>
        </w:tc>
        <w:tc>
          <w:tcPr>
            <w:tcW w:w="1706" w:type="dxa"/>
          </w:tcPr>
          <w:p w14:paraId="0E657388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</w:tcPr>
          <w:p w14:paraId="4402DF67" w14:textId="41FFA54B" w:rsidR="004E6D36" w:rsidRDefault="004E6D36" w:rsidP="00DC3F8F">
            <w:pPr>
              <w:jc w:val="center"/>
            </w:pPr>
            <w:r>
              <w:t>1</w:t>
            </w:r>
          </w:p>
        </w:tc>
      </w:tr>
      <w:tr w:rsidR="004E6D36" w14:paraId="40638CF2" w14:textId="77777777" w:rsidTr="004E6D36">
        <w:trPr>
          <w:trHeight w:val="358"/>
        </w:trPr>
        <w:tc>
          <w:tcPr>
            <w:tcW w:w="6535" w:type="dxa"/>
          </w:tcPr>
          <w:p w14:paraId="0D50CF11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Complaints Resolved</w:t>
            </w:r>
          </w:p>
        </w:tc>
        <w:tc>
          <w:tcPr>
            <w:tcW w:w="1706" w:type="dxa"/>
          </w:tcPr>
          <w:p w14:paraId="5EC209E5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</w:tcPr>
          <w:p w14:paraId="70246C81" w14:textId="650DD570" w:rsidR="004E6D36" w:rsidRDefault="004E6D36" w:rsidP="00DC3F8F">
            <w:pPr>
              <w:jc w:val="center"/>
            </w:pPr>
            <w:r>
              <w:t>1</w:t>
            </w:r>
          </w:p>
        </w:tc>
      </w:tr>
      <w:tr w:rsidR="004E6D36" w14:paraId="09121DC9" w14:textId="77777777" w:rsidTr="004E6D36">
        <w:trPr>
          <w:trHeight w:val="715"/>
        </w:trPr>
        <w:tc>
          <w:tcPr>
            <w:tcW w:w="6535" w:type="dxa"/>
          </w:tcPr>
          <w:p w14:paraId="4622F1F6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Inspections (Footers, Foundations, Plumbing, Insulation, roofing, Pools, Etc.)</w:t>
            </w:r>
          </w:p>
        </w:tc>
        <w:tc>
          <w:tcPr>
            <w:tcW w:w="1706" w:type="dxa"/>
          </w:tcPr>
          <w:p w14:paraId="5ADE2593" w14:textId="77777777" w:rsidR="004E6D36" w:rsidRDefault="004E6D36" w:rsidP="005B21D3">
            <w:pPr>
              <w:jc w:val="center"/>
            </w:pPr>
          </w:p>
        </w:tc>
        <w:tc>
          <w:tcPr>
            <w:tcW w:w="2117" w:type="dxa"/>
          </w:tcPr>
          <w:p w14:paraId="7D9E8661" w14:textId="65E420F8" w:rsidR="004E6D36" w:rsidRDefault="004E6D36" w:rsidP="005B21D3">
            <w:pPr>
              <w:jc w:val="center"/>
            </w:pPr>
            <w:r>
              <w:t>30 Plus</w:t>
            </w:r>
          </w:p>
          <w:p w14:paraId="45A9403C" w14:textId="360C082B" w:rsidR="004E6D36" w:rsidRDefault="004E6D36" w:rsidP="005B21D3">
            <w:pPr>
              <w:jc w:val="center"/>
            </w:pPr>
            <w:r>
              <w:rPr>
                <w:color w:val="FF0000"/>
              </w:rPr>
              <w:t>3</w:t>
            </w:r>
            <w:r w:rsidRPr="00F3731A">
              <w:rPr>
                <w:color w:val="FF0000"/>
              </w:rPr>
              <w:t xml:space="preserve"> Reinspection’s</w:t>
            </w:r>
          </w:p>
        </w:tc>
      </w:tr>
      <w:tr w:rsidR="004E6D36" w14:paraId="53C9BA69" w14:textId="77777777" w:rsidTr="004E6D36">
        <w:trPr>
          <w:trHeight w:val="374"/>
        </w:trPr>
        <w:tc>
          <w:tcPr>
            <w:tcW w:w="6535" w:type="dxa"/>
          </w:tcPr>
          <w:p w14:paraId="170D4F49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New Site Inspections</w:t>
            </w:r>
          </w:p>
        </w:tc>
        <w:tc>
          <w:tcPr>
            <w:tcW w:w="1706" w:type="dxa"/>
          </w:tcPr>
          <w:p w14:paraId="1BEC0348" w14:textId="77777777" w:rsidR="004E6D36" w:rsidRDefault="004E6D36" w:rsidP="00E57439">
            <w:pPr>
              <w:tabs>
                <w:tab w:val="left" w:pos="945"/>
                <w:tab w:val="center" w:pos="1042"/>
              </w:tabs>
            </w:pPr>
          </w:p>
        </w:tc>
        <w:tc>
          <w:tcPr>
            <w:tcW w:w="2117" w:type="dxa"/>
          </w:tcPr>
          <w:p w14:paraId="74A75DE3" w14:textId="15472271" w:rsidR="004E6D36" w:rsidRDefault="004E6D36" w:rsidP="00E57439">
            <w:pPr>
              <w:tabs>
                <w:tab w:val="left" w:pos="945"/>
                <w:tab w:val="center" w:pos="1042"/>
              </w:tabs>
            </w:pPr>
            <w:r>
              <w:t xml:space="preserve">             3</w:t>
            </w:r>
          </w:p>
        </w:tc>
      </w:tr>
      <w:tr w:rsidR="004E6D36" w14:paraId="36AD27C3" w14:textId="77777777" w:rsidTr="004E6D36">
        <w:trPr>
          <w:trHeight w:val="715"/>
        </w:trPr>
        <w:tc>
          <w:tcPr>
            <w:tcW w:w="6535" w:type="dxa"/>
          </w:tcPr>
          <w:p w14:paraId="7D012C2D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Building Review Consultations (pre-plan meetings, Future Building/Remodeling)</w:t>
            </w:r>
          </w:p>
        </w:tc>
        <w:tc>
          <w:tcPr>
            <w:tcW w:w="1706" w:type="dxa"/>
          </w:tcPr>
          <w:p w14:paraId="56A9DD8F" w14:textId="77777777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</w:p>
        </w:tc>
        <w:tc>
          <w:tcPr>
            <w:tcW w:w="2117" w:type="dxa"/>
          </w:tcPr>
          <w:p w14:paraId="3108B8FA" w14:textId="73CD42BA" w:rsidR="004E6D36" w:rsidRDefault="004E6D36" w:rsidP="00DC3F8F">
            <w:pPr>
              <w:tabs>
                <w:tab w:val="left" w:pos="960"/>
                <w:tab w:val="center" w:pos="1042"/>
              </w:tabs>
              <w:jc w:val="center"/>
            </w:pPr>
            <w:r>
              <w:t>2</w:t>
            </w:r>
          </w:p>
        </w:tc>
      </w:tr>
      <w:tr w:rsidR="004E6D36" w14:paraId="770A4C77" w14:textId="77777777" w:rsidTr="004E6D36">
        <w:trPr>
          <w:trHeight w:val="374"/>
        </w:trPr>
        <w:tc>
          <w:tcPr>
            <w:tcW w:w="6535" w:type="dxa"/>
          </w:tcPr>
          <w:p w14:paraId="2BDB2E9F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Fire Safety Inspections</w:t>
            </w:r>
          </w:p>
        </w:tc>
        <w:tc>
          <w:tcPr>
            <w:tcW w:w="1706" w:type="dxa"/>
          </w:tcPr>
          <w:p w14:paraId="62D03124" w14:textId="77777777" w:rsidR="004E6D36" w:rsidRDefault="004E6D36" w:rsidP="00B95799"/>
        </w:tc>
        <w:tc>
          <w:tcPr>
            <w:tcW w:w="2117" w:type="dxa"/>
          </w:tcPr>
          <w:p w14:paraId="129847E1" w14:textId="4DA58AF1" w:rsidR="004E6D36" w:rsidRDefault="004E6D36" w:rsidP="00B95799">
            <w:r>
              <w:t xml:space="preserve">Ongoing  </w:t>
            </w:r>
          </w:p>
        </w:tc>
      </w:tr>
      <w:tr w:rsidR="004E6D36" w14:paraId="3A9C2EC4" w14:textId="77777777" w:rsidTr="004E6D36">
        <w:trPr>
          <w:trHeight w:val="358"/>
        </w:trPr>
        <w:tc>
          <w:tcPr>
            <w:tcW w:w="6535" w:type="dxa"/>
          </w:tcPr>
          <w:p w14:paraId="6124673E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Code Training Seminars</w:t>
            </w:r>
          </w:p>
        </w:tc>
        <w:tc>
          <w:tcPr>
            <w:tcW w:w="1706" w:type="dxa"/>
          </w:tcPr>
          <w:p w14:paraId="00C46FBC" w14:textId="77777777" w:rsidR="004E6D36" w:rsidRDefault="004E6D36" w:rsidP="005B21D3">
            <w:pPr>
              <w:tabs>
                <w:tab w:val="left" w:pos="945"/>
                <w:tab w:val="center" w:pos="1042"/>
              </w:tabs>
            </w:pPr>
          </w:p>
        </w:tc>
        <w:tc>
          <w:tcPr>
            <w:tcW w:w="2117" w:type="dxa"/>
          </w:tcPr>
          <w:p w14:paraId="4C9992A9" w14:textId="4B1D663A" w:rsidR="004E6D36" w:rsidRDefault="004E6D36" w:rsidP="005B21D3">
            <w:pPr>
              <w:tabs>
                <w:tab w:val="left" w:pos="945"/>
                <w:tab w:val="center" w:pos="1042"/>
              </w:tabs>
            </w:pPr>
          </w:p>
        </w:tc>
      </w:tr>
      <w:tr w:rsidR="004E6D36" w14:paraId="6825C8DB" w14:textId="77777777" w:rsidTr="004E6D36">
        <w:trPr>
          <w:trHeight w:val="358"/>
        </w:trPr>
        <w:tc>
          <w:tcPr>
            <w:tcW w:w="6535" w:type="dxa"/>
            <w:tcBorders>
              <w:bottom w:val="single" w:sz="4" w:space="0" w:color="auto"/>
            </w:tcBorders>
          </w:tcPr>
          <w:p w14:paraId="14BAF916" w14:textId="7589C878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County Assessment, Town, DOS Reports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7A1AF54F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14:paraId="63F27956" w14:textId="0AFF2AD5" w:rsidR="004E6D36" w:rsidRDefault="004E6D36" w:rsidP="00DC3F8F">
            <w:pPr>
              <w:jc w:val="center"/>
            </w:pPr>
            <w:r>
              <w:t>3</w:t>
            </w:r>
          </w:p>
        </w:tc>
      </w:tr>
      <w:tr w:rsidR="004E6D36" w14:paraId="7FF85BA6" w14:textId="77777777" w:rsidTr="004E6D36">
        <w:trPr>
          <w:trHeight w:val="374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79FD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Open property in violation cases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F03C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9F20" w14:textId="7741CB6C" w:rsidR="004E6D36" w:rsidRDefault="004E6D36" w:rsidP="00DC3F8F">
            <w:pPr>
              <w:jc w:val="center"/>
            </w:pPr>
            <w:r>
              <w:t>7</w:t>
            </w:r>
          </w:p>
        </w:tc>
      </w:tr>
      <w:tr w:rsidR="004E6D36" w14:paraId="62F3E85D" w14:textId="77777777" w:rsidTr="004E6D36">
        <w:trPr>
          <w:trHeight w:val="374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8C5E" w14:textId="77777777" w:rsidR="004E6D36" w:rsidRDefault="004E6D36" w:rsidP="00DC3F8F">
            <w:pPr>
              <w:rPr>
                <w:rFonts w:ascii="Tahoma" w:hAnsi="Tahoma" w:cs="Tahoma"/>
                <w:sz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400F" w14:textId="77777777" w:rsidR="004E6D36" w:rsidRDefault="004E6D36" w:rsidP="00DC3F8F">
            <w:pPr>
              <w:jc w:val="center"/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B177" w14:textId="747E0D54" w:rsidR="004E6D36" w:rsidRDefault="004E6D36" w:rsidP="00DC3F8F">
            <w:pPr>
              <w:jc w:val="center"/>
            </w:pPr>
          </w:p>
        </w:tc>
      </w:tr>
    </w:tbl>
    <w:p w14:paraId="75E0E504" w14:textId="61ABAA32" w:rsidR="00420FCB" w:rsidRPr="00F67066" w:rsidRDefault="00F67066" w:rsidP="00115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940"/>
        </w:tabs>
        <w:rPr>
          <w:rFonts w:ascii="Tahoma" w:hAnsi="Tahoma" w:cs="Tahoma"/>
          <w:sz w:val="28"/>
          <w:szCs w:val="28"/>
        </w:rPr>
      </w:pPr>
      <w:r w:rsidRPr="00F67066">
        <w:rPr>
          <w:rFonts w:ascii="Tahoma" w:hAnsi="Tahoma" w:cs="Tahoma"/>
          <w:sz w:val="28"/>
          <w:szCs w:val="28"/>
        </w:rPr>
        <w:t>Property violations resolved</w:t>
      </w:r>
      <w:r w:rsidR="00E66BA3">
        <w:rPr>
          <w:rFonts w:ascii="Tahoma" w:hAnsi="Tahoma" w:cs="Tahoma"/>
          <w:sz w:val="28"/>
          <w:szCs w:val="28"/>
        </w:rPr>
        <w:t xml:space="preserve">                               </w:t>
      </w:r>
      <w:r w:rsidR="001152EB">
        <w:rPr>
          <w:rFonts w:ascii="Tahoma" w:hAnsi="Tahoma" w:cs="Tahoma"/>
          <w:sz w:val="28"/>
          <w:szCs w:val="28"/>
        </w:rPr>
        <w:tab/>
      </w:r>
      <w:r w:rsidR="00C82622">
        <w:rPr>
          <w:rFonts w:ascii="Tahoma" w:hAnsi="Tahoma" w:cs="Tahoma"/>
          <w:sz w:val="28"/>
          <w:szCs w:val="28"/>
        </w:rPr>
        <w:t>0</w:t>
      </w:r>
    </w:p>
    <w:p w14:paraId="4FBEB214" w14:textId="03F50868" w:rsidR="00420FCB" w:rsidRPr="00584A49" w:rsidRDefault="009D5576" w:rsidP="00420FCB">
      <w:pPr>
        <w:pStyle w:val="Heading5"/>
        <w:rPr>
          <w:rFonts w:ascii="Lucida Bright" w:hAnsi="Lucida Bright"/>
          <w:color w:val="FF0000"/>
        </w:rPr>
      </w:pPr>
      <w:r>
        <w:rPr>
          <w:rFonts w:ascii="Lucida Bright" w:hAnsi="Lucida Bright"/>
          <w:color w:val="FF0000"/>
        </w:rPr>
        <w:t>Value of Permits issued</w:t>
      </w:r>
      <w:r w:rsidR="00420FCB" w:rsidRPr="00584A49">
        <w:rPr>
          <w:rFonts w:ascii="Lucida Bright" w:hAnsi="Lucida Bright"/>
          <w:color w:val="FF0000"/>
        </w:rPr>
        <w:t xml:space="preserve">: </w:t>
      </w:r>
      <w:r w:rsidR="00F26969">
        <w:rPr>
          <w:rFonts w:ascii="Lucida Bright" w:hAnsi="Lucida Bright"/>
          <w:color w:val="FF0000"/>
        </w:rPr>
        <w:t>$</w:t>
      </w:r>
      <w:r w:rsidR="004E6D36">
        <w:rPr>
          <w:rFonts w:ascii="Lucida Bright" w:hAnsi="Lucida Bright"/>
          <w:color w:val="FF0000"/>
        </w:rPr>
        <w:t>136</w:t>
      </w:r>
      <w:r w:rsidR="00C82622">
        <w:rPr>
          <w:rFonts w:ascii="Lucida Bright" w:hAnsi="Lucida Bright"/>
          <w:color w:val="FF0000"/>
        </w:rPr>
        <w:t>,</w:t>
      </w:r>
      <w:r w:rsidR="004E6D36">
        <w:rPr>
          <w:rFonts w:ascii="Lucida Bright" w:hAnsi="Lucida Bright"/>
          <w:color w:val="FF0000"/>
        </w:rPr>
        <w:t>111</w:t>
      </w:r>
      <w:r w:rsidR="005B21D3">
        <w:rPr>
          <w:rFonts w:ascii="Lucida Bright" w:hAnsi="Lucida Bright"/>
          <w:color w:val="FF0000"/>
        </w:rPr>
        <w:t>.00</w:t>
      </w:r>
    </w:p>
    <w:p w14:paraId="61C28B32" w14:textId="77777777" w:rsidR="00420FCB" w:rsidRPr="00584A49" w:rsidRDefault="00420FCB" w:rsidP="00420FCB">
      <w:pPr>
        <w:rPr>
          <w:rFonts w:ascii="Lucida Bright" w:hAnsi="Lucida Bright" w:cs="Arial"/>
          <w:b/>
          <w:color w:val="FF0000"/>
        </w:rPr>
      </w:pPr>
    </w:p>
    <w:p w14:paraId="7F62E682" w14:textId="70EC006E" w:rsidR="00420FCB" w:rsidRDefault="00420FCB" w:rsidP="00420FCB">
      <w:pPr>
        <w:rPr>
          <w:rFonts w:ascii="Lucida Bright" w:hAnsi="Lucida Bright"/>
          <w:b/>
          <w:color w:val="7030A0"/>
        </w:rPr>
      </w:pPr>
      <w:r w:rsidRPr="00CF406F">
        <w:rPr>
          <w:rFonts w:ascii="Lucida Bright" w:hAnsi="Lucida Bright"/>
          <w:b/>
          <w:color w:val="7030A0"/>
        </w:rPr>
        <w:t xml:space="preserve">Building Permit fees collected for </w:t>
      </w:r>
      <w:r w:rsidR="003367E7">
        <w:rPr>
          <w:rFonts w:ascii="Lucida Bright" w:hAnsi="Lucida Bright"/>
          <w:b/>
          <w:color w:val="7030A0"/>
        </w:rPr>
        <w:t>month:  $</w:t>
      </w:r>
      <w:r w:rsidR="004E6D36">
        <w:rPr>
          <w:rFonts w:ascii="Lucida Bright" w:hAnsi="Lucida Bright"/>
          <w:b/>
          <w:color w:val="7030A0"/>
        </w:rPr>
        <w:t>932</w:t>
      </w:r>
      <w:r w:rsidR="00C82622">
        <w:rPr>
          <w:rFonts w:ascii="Lucida Bright" w:hAnsi="Lucida Bright"/>
          <w:b/>
          <w:color w:val="7030A0"/>
        </w:rPr>
        <w:t>.00</w:t>
      </w:r>
    </w:p>
    <w:p w14:paraId="6CD9B919" w14:textId="458357AC" w:rsidR="00420FCB" w:rsidRPr="00584A49" w:rsidRDefault="00420FCB" w:rsidP="00420FCB">
      <w:pPr>
        <w:rPr>
          <w:rFonts w:ascii="Arial Unicode MS" w:eastAsia="Arial Unicode MS" w:hAnsi="Arial Unicode MS" w:cs="Arial Unicode MS"/>
          <w:b/>
          <w:color w:val="993300"/>
        </w:rPr>
      </w:pPr>
    </w:p>
    <w:p w14:paraId="274725A1" w14:textId="77777777" w:rsidR="00EF01DB" w:rsidRDefault="00EF01DB" w:rsidP="00420FCB">
      <w:pPr>
        <w:rPr>
          <w:rFonts w:ascii="Tahoma" w:hAnsi="Tahoma" w:cs="Tahoma"/>
          <w:bCs/>
        </w:rPr>
      </w:pPr>
    </w:p>
    <w:p w14:paraId="779EF076" w14:textId="6F7B6ABA" w:rsidR="00420FCB" w:rsidRPr="00DD141E" w:rsidRDefault="00420FCB" w:rsidP="00420FCB">
      <w:pPr>
        <w:rPr>
          <w:rFonts w:ascii="Tahoma" w:hAnsi="Tahoma" w:cs="Tahoma"/>
          <w:bCs/>
        </w:rPr>
      </w:pPr>
      <w:r w:rsidRPr="00DD141E">
        <w:rPr>
          <w:rFonts w:ascii="Tahoma" w:hAnsi="Tahoma" w:cs="Tahoma"/>
          <w:bCs/>
        </w:rPr>
        <w:t>Respectfully Submitted,</w:t>
      </w:r>
    </w:p>
    <w:p w14:paraId="277BCCCA" w14:textId="4706F8C7" w:rsidR="00420FCB" w:rsidRPr="00DD141E" w:rsidRDefault="00F26969" w:rsidP="00420FCB">
      <w:pPr>
        <w:pStyle w:val="Heading3"/>
        <w:rPr>
          <w:rFonts w:ascii="Brush Script MT" w:hAnsi="Brush Script MT"/>
          <w:b w:val="0"/>
          <w:bCs w:val="0"/>
          <w:sz w:val="36"/>
          <w:szCs w:val="36"/>
        </w:rPr>
      </w:pPr>
      <w:r>
        <w:rPr>
          <w:rFonts w:ascii="Brush Script MT" w:hAnsi="Brush Script MT"/>
          <w:b w:val="0"/>
          <w:sz w:val="36"/>
          <w:szCs w:val="36"/>
        </w:rPr>
        <w:t>Mark Washburn</w:t>
      </w:r>
    </w:p>
    <w:p w14:paraId="771AEE8D" w14:textId="229D73DD" w:rsidR="0054228C" w:rsidRPr="0009405A" w:rsidRDefault="00F26969" w:rsidP="00E62B48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Mark Washburn</w:t>
      </w:r>
      <w:r w:rsidR="00420FCB" w:rsidRPr="00DD141E">
        <w:rPr>
          <w:rFonts w:ascii="Tahoma" w:hAnsi="Tahoma" w:cs="Tahoma"/>
          <w:bCs/>
        </w:rPr>
        <w:t xml:space="preserve"> </w:t>
      </w:r>
      <w:r w:rsidR="00420FCB">
        <w:rPr>
          <w:rFonts w:ascii="Tahoma" w:hAnsi="Tahoma" w:cs="Tahoma"/>
          <w:bCs/>
        </w:rPr>
        <w:t>–</w:t>
      </w:r>
      <w:r w:rsidR="00420FCB" w:rsidRPr="00DD141E">
        <w:rPr>
          <w:rFonts w:ascii="Tahoma" w:hAnsi="Tahoma" w:cs="Tahoma"/>
          <w:bCs/>
        </w:rPr>
        <w:t xml:space="preserve"> </w:t>
      </w:r>
      <w:r w:rsidR="00420FCB">
        <w:rPr>
          <w:rFonts w:ascii="Tahoma" w:hAnsi="Tahoma" w:cs="Tahoma"/>
          <w:bCs/>
        </w:rPr>
        <w:t xml:space="preserve">Building &amp; Fire </w:t>
      </w:r>
      <w:r w:rsidR="00420FCB" w:rsidRPr="00DD141E">
        <w:rPr>
          <w:rFonts w:ascii="Tahoma" w:hAnsi="Tahoma" w:cs="Tahoma"/>
          <w:bCs/>
        </w:rPr>
        <w:t>Code Enforcement Officer</w:t>
      </w:r>
    </w:p>
    <w:sectPr w:rsidR="0054228C" w:rsidRPr="0009405A" w:rsidSect="0054228C">
      <w:type w:val="continuous"/>
      <w:pgSz w:w="12240" w:h="15840"/>
      <w:pgMar w:top="1152" w:right="720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EE1B" w14:textId="77777777" w:rsidR="00087617" w:rsidRDefault="00087617" w:rsidP="00AF0651">
      <w:r>
        <w:separator/>
      </w:r>
    </w:p>
  </w:endnote>
  <w:endnote w:type="continuationSeparator" w:id="0">
    <w:p w14:paraId="2AC30034" w14:textId="77777777" w:rsidR="00087617" w:rsidRDefault="00087617" w:rsidP="00AF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60CC6" w14:textId="77777777" w:rsidR="00087617" w:rsidRDefault="00087617" w:rsidP="00AF0651">
      <w:r>
        <w:separator/>
      </w:r>
    </w:p>
  </w:footnote>
  <w:footnote w:type="continuationSeparator" w:id="0">
    <w:p w14:paraId="1B10503F" w14:textId="77777777" w:rsidR="00087617" w:rsidRDefault="00087617" w:rsidP="00AF0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."/>
      <w:lvlJc w:val="left"/>
      <w:rPr>
        <w:rFonts w:cs="Times New Roman"/>
      </w:rPr>
    </w:lvl>
    <w:lvl w:ilvl="2">
      <w:start w:val="1"/>
      <w:numFmt w:val="lowerRoman"/>
      <w:suff w:val="nothing"/>
      <w:lvlText w:val="%3."/>
      <w:lvlJc w:val="left"/>
      <w:rPr>
        <w:rFonts w:cs="Times New Roman"/>
      </w:rPr>
    </w:lvl>
    <w:lvl w:ilvl="3">
      <w:start w:val="1"/>
      <w:numFmt w:val="decimal"/>
      <w:suff w:val="nothing"/>
      <w:lvlText w:val="%4."/>
      <w:lvlJc w:val="left"/>
      <w:rPr>
        <w:rFonts w:cs="Times New Roman"/>
      </w:rPr>
    </w:lvl>
    <w:lvl w:ilvl="4">
      <w:start w:val="1"/>
      <w:numFmt w:val="lowerLetter"/>
      <w:suff w:val="nothing"/>
      <w:lvlText w:val="%5."/>
      <w:lvlJc w:val="left"/>
      <w:rPr>
        <w:rFonts w:cs="Times New Roman"/>
      </w:rPr>
    </w:lvl>
    <w:lvl w:ilvl="5">
      <w:start w:val="1"/>
      <w:numFmt w:val="lowerRoman"/>
      <w:suff w:val="nothing"/>
      <w:lvlText w:val="%6.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none"/>
      <w:suff w:val="nothing"/>
      <w:lvlText w:val="·"/>
      <w:lvlJc w:val="left"/>
      <w:rPr>
        <w:rFonts w:cs="Times New Roman"/>
      </w:rPr>
    </w:lvl>
    <w:lvl w:ilvl="2">
      <w:start w:val="1"/>
      <w:numFmt w:val="none"/>
      <w:suff w:val="nothing"/>
      <w:lvlText w:val="·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suff w:val="nothing"/>
      <w:lvlText w:val="%1)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suff w:val="nothing"/>
      <w:lvlText w:val="%1)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none"/>
      <w:suff w:val="nothing"/>
      <w:lvlText w:val="·"/>
      <w:lvlJc w:val="left"/>
      <w:rPr>
        <w:rFonts w:cs="Times New Roman"/>
      </w:rPr>
    </w:lvl>
    <w:lvl w:ilvl="2">
      <w:start w:val="1"/>
      <w:numFmt w:val="none"/>
      <w:suff w:val="nothing"/>
      <w:lvlText w:val="·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suff w:val="nothing"/>
      <w:lvlText w:val="%1)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lvl w:ilvl="0">
      <w:start w:val="4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."/>
      <w:lvlJc w:val="left"/>
      <w:rPr>
        <w:rFonts w:cs="Times New Roman"/>
      </w:rPr>
    </w:lvl>
    <w:lvl w:ilvl="2">
      <w:start w:val="1"/>
      <w:numFmt w:val="lowerRoman"/>
      <w:suff w:val="nothing"/>
      <w:lvlText w:val="%3."/>
      <w:lvlJc w:val="left"/>
      <w:rPr>
        <w:rFonts w:cs="Times New Roman"/>
      </w:rPr>
    </w:lvl>
    <w:lvl w:ilvl="3">
      <w:start w:val="1"/>
      <w:numFmt w:val="decimal"/>
      <w:suff w:val="nothing"/>
      <w:lvlText w:val="%4."/>
      <w:lvlJc w:val="left"/>
      <w:rPr>
        <w:rFonts w:cs="Times New Roman"/>
      </w:rPr>
    </w:lvl>
    <w:lvl w:ilvl="4">
      <w:start w:val="1"/>
      <w:numFmt w:val="lowerLetter"/>
      <w:suff w:val="nothing"/>
      <w:lvlText w:val="%5."/>
      <w:lvlJc w:val="left"/>
      <w:rPr>
        <w:rFonts w:cs="Times New Roman"/>
      </w:rPr>
    </w:lvl>
    <w:lvl w:ilvl="5">
      <w:start w:val="1"/>
      <w:numFmt w:val="lowerRoman"/>
      <w:suff w:val="nothing"/>
      <w:lvlText w:val="%6.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suff w:val="nothing"/>
      <w:lvlText w:val="%1."/>
      <w:lvlJc w:val="left"/>
      <w:rPr>
        <w:rFonts w:cs="Times New Roman"/>
      </w:rPr>
    </w:lvl>
    <w:lvl w:ilvl="1">
      <w:start w:val="1"/>
      <w:numFmt w:val="lowerLetter"/>
      <w:suff w:val="nothing"/>
      <w:lvlText w:val="%2)"/>
      <w:lvlJc w:val="left"/>
      <w:rPr>
        <w:rFonts w:cs="Times New Roman"/>
      </w:rPr>
    </w:lvl>
    <w:lvl w:ilvl="2">
      <w:start w:val="1"/>
      <w:numFmt w:val="lowerRoman"/>
      <w:suff w:val="nothing"/>
      <w:lvlText w:val="%3)"/>
      <w:lvlJc w:val="left"/>
      <w:rPr>
        <w:rFonts w:cs="Times New Roman"/>
      </w:rPr>
    </w:lvl>
    <w:lvl w:ilvl="3">
      <w:start w:val="1"/>
      <w:numFmt w:val="decimal"/>
      <w:suff w:val="nothing"/>
      <w:lvlText w:val="(%4)"/>
      <w:lvlJc w:val="left"/>
      <w:rPr>
        <w:rFonts w:cs="Times New Roman"/>
      </w:rPr>
    </w:lvl>
    <w:lvl w:ilvl="4">
      <w:start w:val="1"/>
      <w:numFmt w:val="lowerLetter"/>
      <w:suff w:val="nothing"/>
      <w:lvlText w:val="(%5)"/>
      <w:lvlJc w:val="left"/>
      <w:rPr>
        <w:rFonts w:cs="Times New Roman"/>
      </w:rPr>
    </w:lvl>
    <w:lvl w:ilvl="5">
      <w:start w:val="1"/>
      <w:numFmt w:val="lowerRoman"/>
      <w:suff w:val="nothing"/>
      <w:lvlText w:val="(%6)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lowerLetter"/>
      <w:suff w:val="nothing"/>
      <w:lvlText w:val="%8."/>
      <w:lvlJc w:val="left"/>
      <w:rPr>
        <w:rFonts w:cs="Times New Roman"/>
      </w:rPr>
    </w:lvl>
    <w:lvl w:ilvl="8">
      <w:start w:val="1"/>
      <w:numFmt w:val="lowerRoman"/>
      <w:suff w:val="nothing"/>
      <w:lvlText w:val="%9."/>
      <w:lvlJc w:val="left"/>
      <w:rPr>
        <w:rFonts w:cs="Times New Roman"/>
      </w:rPr>
    </w:lvl>
  </w:abstractNum>
  <w:abstractNum w:abstractNumId="13" w15:restartNumberingAfterBreak="0">
    <w:nsid w:val="14273DEB"/>
    <w:multiLevelType w:val="hybridMultilevel"/>
    <w:tmpl w:val="88ACA63E"/>
    <w:lvl w:ilvl="0" w:tplc="909E8A92">
      <w:start w:val="1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4" w15:restartNumberingAfterBreak="0">
    <w:nsid w:val="228E4938"/>
    <w:multiLevelType w:val="hybridMultilevel"/>
    <w:tmpl w:val="4AAC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34C8B"/>
    <w:multiLevelType w:val="hybridMultilevel"/>
    <w:tmpl w:val="7F02D6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13650B"/>
    <w:multiLevelType w:val="hybridMultilevel"/>
    <w:tmpl w:val="6248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91721"/>
    <w:multiLevelType w:val="hybridMultilevel"/>
    <w:tmpl w:val="FCA88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F2F42"/>
    <w:multiLevelType w:val="hybridMultilevel"/>
    <w:tmpl w:val="70CA6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044910"/>
    <w:multiLevelType w:val="hybridMultilevel"/>
    <w:tmpl w:val="73A2B116"/>
    <w:lvl w:ilvl="0" w:tplc="BFB057B6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3D2CDE"/>
    <w:multiLevelType w:val="hybridMultilevel"/>
    <w:tmpl w:val="115EA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37B3B"/>
    <w:multiLevelType w:val="hybridMultilevel"/>
    <w:tmpl w:val="BEF07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238A6"/>
    <w:multiLevelType w:val="hybridMultilevel"/>
    <w:tmpl w:val="E286B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005FA5"/>
    <w:multiLevelType w:val="hybridMultilevel"/>
    <w:tmpl w:val="FAA8C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F6326"/>
    <w:multiLevelType w:val="hybridMultilevel"/>
    <w:tmpl w:val="0FDA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556DF"/>
    <w:multiLevelType w:val="hybridMultilevel"/>
    <w:tmpl w:val="F0045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C10BA1"/>
    <w:multiLevelType w:val="hybridMultilevel"/>
    <w:tmpl w:val="A11C1B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03440F"/>
    <w:multiLevelType w:val="hybridMultilevel"/>
    <w:tmpl w:val="5930E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20"/>
  </w:num>
  <w:num w:numId="4">
    <w:abstractNumId w:val="24"/>
  </w:num>
  <w:num w:numId="5">
    <w:abstractNumId w:val="17"/>
  </w:num>
  <w:num w:numId="6">
    <w:abstractNumId w:val="22"/>
  </w:num>
  <w:num w:numId="7">
    <w:abstractNumId w:val="18"/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25"/>
  </w:num>
  <w:num w:numId="23">
    <w:abstractNumId w:val="14"/>
  </w:num>
  <w:num w:numId="24">
    <w:abstractNumId w:val="13"/>
  </w:num>
  <w:num w:numId="25">
    <w:abstractNumId w:val="26"/>
  </w:num>
  <w:num w:numId="26">
    <w:abstractNumId w:val="27"/>
  </w:num>
  <w:num w:numId="27">
    <w:abstractNumId w:val="2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6E7"/>
    <w:rsid w:val="0000426A"/>
    <w:rsid w:val="000107AE"/>
    <w:rsid w:val="000131D0"/>
    <w:rsid w:val="0002429D"/>
    <w:rsid w:val="0003241F"/>
    <w:rsid w:val="000354E6"/>
    <w:rsid w:val="00036317"/>
    <w:rsid w:val="00053CCF"/>
    <w:rsid w:val="00057387"/>
    <w:rsid w:val="0007384A"/>
    <w:rsid w:val="00074D55"/>
    <w:rsid w:val="0007578E"/>
    <w:rsid w:val="0007673F"/>
    <w:rsid w:val="00084E40"/>
    <w:rsid w:val="000865CC"/>
    <w:rsid w:val="00087617"/>
    <w:rsid w:val="00091F96"/>
    <w:rsid w:val="0009405A"/>
    <w:rsid w:val="000A189C"/>
    <w:rsid w:val="000B4062"/>
    <w:rsid w:val="000D3B03"/>
    <w:rsid w:val="000D6E03"/>
    <w:rsid w:val="000D7037"/>
    <w:rsid w:val="000E293B"/>
    <w:rsid w:val="000F16F1"/>
    <w:rsid w:val="000F7CB1"/>
    <w:rsid w:val="00107BFF"/>
    <w:rsid w:val="001152EB"/>
    <w:rsid w:val="00115424"/>
    <w:rsid w:val="0012255A"/>
    <w:rsid w:val="001226E7"/>
    <w:rsid w:val="001249E4"/>
    <w:rsid w:val="00134FE9"/>
    <w:rsid w:val="00142225"/>
    <w:rsid w:val="00155A7D"/>
    <w:rsid w:val="001563D5"/>
    <w:rsid w:val="0016500E"/>
    <w:rsid w:val="00193EC3"/>
    <w:rsid w:val="001A20FC"/>
    <w:rsid w:val="001A373F"/>
    <w:rsid w:val="001A778E"/>
    <w:rsid w:val="001B0B98"/>
    <w:rsid w:val="001B6887"/>
    <w:rsid w:val="001C7A6D"/>
    <w:rsid w:val="001C7B2B"/>
    <w:rsid w:val="001D6667"/>
    <w:rsid w:val="001E50D0"/>
    <w:rsid w:val="001F1808"/>
    <w:rsid w:val="001F2111"/>
    <w:rsid w:val="001F6FA9"/>
    <w:rsid w:val="00201B8B"/>
    <w:rsid w:val="00221E4F"/>
    <w:rsid w:val="00234A4B"/>
    <w:rsid w:val="0024036B"/>
    <w:rsid w:val="00244008"/>
    <w:rsid w:val="00247DEB"/>
    <w:rsid w:val="002520C3"/>
    <w:rsid w:val="00252D86"/>
    <w:rsid w:val="0026023F"/>
    <w:rsid w:val="0026087E"/>
    <w:rsid w:val="00265C68"/>
    <w:rsid w:val="00266C78"/>
    <w:rsid w:val="0026778D"/>
    <w:rsid w:val="0027105D"/>
    <w:rsid w:val="00283880"/>
    <w:rsid w:val="002C14BB"/>
    <w:rsid w:val="002D2D26"/>
    <w:rsid w:val="002D5514"/>
    <w:rsid w:val="003050B3"/>
    <w:rsid w:val="00321D4F"/>
    <w:rsid w:val="00326EA3"/>
    <w:rsid w:val="003273F9"/>
    <w:rsid w:val="0033198C"/>
    <w:rsid w:val="003367E7"/>
    <w:rsid w:val="00340BC8"/>
    <w:rsid w:val="00354587"/>
    <w:rsid w:val="00362739"/>
    <w:rsid w:val="00371435"/>
    <w:rsid w:val="003714A8"/>
    <w:rsid w:val="00374116"/>
    <w:rsid w:val="00383FB0"/>
    <w:rsid w:val="00385854"/>
    <w:rsid w:val="003907AF"/>
    <w:rsid w:val="003A1254"/>
    <w:rsid w:val="003A4ED6"/>
    <w:rsid w:val="003C7805"/>
    <w:rsid w:val="003C7E6A"/>
    <w:rsid w:val="003D2A8C"/>
    <w:rsid w:val="003D7B0A"/>
    <w:rsid w:val="003E20AC"/>
    <w:rsid w:val="003F530F"/>
    <w:rsid w:val="00401452"/>
    <w:rsid w:val="00420FCB"/>
    <w:rsid w:val="00430AF7"/>
    <w:rsid w:val="00441E58"/>
    <w:rsid w:val="004564C7"/>
    <w:rsid w:val="004723EC"/>
    <w:rsid w:val="00472ADB"/>
    <w:rsid w:val="004769B3"/>
    <w:rsid w:val="0048735F"/>
    <w:rsid w:val="004A4582"/>
    <w:rsid w:val="004A7DE3"/>
    <w:rsid w:val="004B5011"/>
    <w:rsid w:val="004B78DE"/>
    <w:rsid w:val="004D0D95"/>
    <w:rsid w:val="004E6D36"/>
    <w:rsid w:val="004E7F71"/>
    <w:rsid w:val="00503544"/>
    <w:rsid w:val="00510267"/>
    <w:rsid w:val="0051191E"/>
    <w:rsid w:val="005171C9"/>
    <w:rsid w:val="00534FFA"/>
    <w:rsid w:val="00541454"/>
    <w:rsid w:val="0054228C"/>
    <w:rsid w:val="00544F7D"/>
    <w:rsid w:val="00555CA5"/>
    <w:rsid w:val="00557F8E"/>
    <w:rsid w:val="00560E04"/>
    <w:rsid w:val="00563A68"/>
    <w:rsid w:val="005734C0"/>
    <w:rsid w:val="00575049"/>
    <w:rsid w:val="00577B2C"/>
    <w:rsid w:val="005968FF"/>
    <w:rsid w:val="005A7274"/>
    <w:rsid w:val="005A7731"/>
    <w:rsid w:val="005B21D3"/>
    <w:rsid w:val="005B72CC"/>
    <w:rsid w:val="005C0C41"/>
    <w:rsid w:val="005C2CB2"/>
    <w:rsid w:val="005C35D0"/>
    <w:rsid w:val="005D3393"/>
    <w:rsid w:val="005D59A8"/>
    <w:rsid w:val="005E63D2"/>
    <w:rsid w:val="006046EB"/>
    <w:rsid w:val="00611FAF"/>
    <w:rsid w:val="00621740"/>
    <w:rsid w:val="0062218E"/>
    <w:rsid w:val="00625BC8"/>
    <w:rsid w:val="00632A1E"/>
    <w:rsid w:val="00636354"/>
    <w:rsid w:val="006400C6"/>
    <w:rsid w:val="00642773"/>
    <w:rsid w:val="00643226"/>
    <w:rsid w:val="00645596"/>
    <w:rsid w:val="0065617E"/>
    <w:rsid w:val="00661C9E"/>
    <w:rsid w:val="00666899"/>
    <w:rsid w:val="00672712"/>
    <w:rsid w:val="00674788"/>
    <w:rsid w:val="00680D9D"/>
    <w:rsid w:val="0069084B"/>
    <w:rsid w:val="006916CA"/>
    <w:rsid w:val="00695ADB"/>
    <w:rsid w:val="00697F22"/>
    <w:rsid w:val="006A3D0F"/>
    <w:rsid w:val="006B156D"/>
    <w:rsid w:val="006C3C92"/>
    <w:rsid w:val="006D1B96"/>
    <w:rsid w:val="006F08F2"/>
    <w:rsid w:val="00700BF6"/>
    <w:rsid w:val="0070164C"/>
    <w:rsid w:val="00726BBA"/>
    <w:rsid w:val="0073390E"/>
    <w:rsid w:val="007446B8"/>
    <w:rsid w:val="007516C1"/>
    <w:rsid w:val="00761E79"/>
    <w:rsid w:val="0076237B"/>
    <w:rsid w:val="0076308E"/>
    <w:rsid w:val="0077095C"/>
    <w:rsid w:val="00771B54"/>
    <w:rsid w:val="007771F8"/>
    <w:rsid w:val="00781EC2"/>
    <w:rsid w:val="007828C4"/>
    <w:rsid w:val="00783272"/>
    <w:rsid w:val="00796173"/>
    <w:rsid w:val="007A08E2"/>
    <w:rsid w:val="007A1D06"/>
    <w:rsid w:val="007A67DE"/>
    <w:rsid w:val="007D61C3"/>
    <w:rsid w:val="007E4503"/>
    <w:rsid w:val="007F34A7"/>
    <w:rsid w:val="007F38EC"/>
    <w:rsid w:val="007F4E08"/>
    <w:rsid w:val="00833E22"/>
    <w:rsid w:val="00850C51"/>
    <w:rsid w:val="0085770F"/>
    <w:rsid w:val="0086066E"/>
    <w:rsid w:val="008636E5"/>
    <w:rsid w:val="00871177"/>
    <w:rsid w:val="00891925"/>
    <w:rsid w:val="00895BB5"/>
    <w:rsid w:val="008A24F1"/>
    <w:rsid w:val="008A5B2F"/>
    <w:rsid w:val="008A6136"/>
    <w:rsid w:val="008C76C9"/>
    <w:rsid w:val="008D17CB"/>
    <w:rsid w:val="008E1F47"/>
    <w:rsid w:val="008F3BFD"/>
    <w:rsid w:val="008F5218"/>
    <w:rsid w:val="0090365A"/>
    <w:rsid w:val="0090449C"/>
    <w:rsid w:val="009077CA"/>
    <w:rsid w:val="0091634B"/>
    <w:rsid w:val="009224AA"/>
    <w:rsid w:val="0092276B"/>
    <w:rsid w:val="009367BC"/>
    <w:rsid w:val="00945C9C"/>
    <w:rsid w:val="00966B21"/>
    <w:rsid w:val="00971382"/>
    <w:rsid w:val="00982E08"/>
    <w:rsid w:val="009850A6"/>
    <w:rsid w:val="0098791C"/>
    <w:rsid w:val="009A11B9"/>
    <w:rsid w:val="009B2B5D"/>
    <w:rsid w:val="009B3135"/>
    <w:rsid w:val="009B6DA3"/>
    <w:rsid w:val="009C0E54"/>
    <w:rsid w:val="009D02D5"/>
    <w:rsid w:val="009D4365"/>
    <w:rsid w:val="009D5576"/>
    <w:rsid w:val="009F2D50"/>
    <w:rsid w:val="00A00BD1"/>
    <w:rsid w:val="00A01715"/>
    <w:rsid w:val="00A01D55"/>
    <w:rsid w:val="00A11575"/>
    <w:rsid w:val="00A1188A"/>
    <w:rsid w:val="00A21AF4"/>
    <w:rsid w:val="00A23981"/>
    <w:rsid w:val="00A26E94"/>
    <w:rsid w:val="00A346CC"/>
    <w:rsid w:val="00A40E7A"/>
    <w:rsid w:val="00A42DC7"/>
    <w:rsid w:val="00A44E03"/>
    <w:rsid w:val="00A52EDF"/>
    <w:rsid w:val="00A56EBE"/>
    <w:rsid w:val="00A638B9"/>
    <w:rsid w:val="00A70EFA"/>
    <w:rsid w:val="00A74103"/>
    <w:rsid w:val="00A82732"/>
    <w:rsid w:val="00A8305C"/>
    <w:rsid w:val="00AA455A"/>
    <w:rsid w:val="00AA52E5"/>
    <w:rsid w:val="00AB4B3E"/>
    <w:rsid w:val="00AC0526"/>
    <w:rsid w:val="00AC37FD"/>
    <w:rsid w:val="00AC4193"/>
    <w:rsid w:val="00AD5C5C"/>
    <w:rsid w:val="00AE0BA6"/>
    <w:rsid w:val="00AF0651"/>
    <w:rsid w:val="00AF30EF"/>
    <w:rsid w:val="00AF3D35"/>
    <w:rsid w:val="00AF3FE7"/>
    <w:rsid w:val="00AF7352"/>
    <w:rsid w:val="00B03EA9"/>
    <w:rsid w:val="00B0632F"/>
    <w:rsid w:val="00B219B9"/>
    <w:rsid w:val="00B25A3B"/>
    <w:rsid w:val="00B36526"/>
    <w:rsid w:val="00B40B84"/>
    <w:rsid w:val="00B4494C"/>
    <w:rsid w:val="00B81672"/>
    <w:rsid w:val="00B92436"/>
    <w:rsid w:val="00B95799"/>
    <w:rsid w:val="00B95CA9"/>
    <w:rsid w:val="00BB48D4"/>
    <w:rsid w:val="00BC5D31"/>
    <w:rsid w:val="00BD4FBC"/>
    <w:rsid w:val="00BD7157"/>
    <w:rsid w:val="00BE076E"/>
    <w:rsid w:val="00BE4E36"/>
    <w:rsid w:val="00BF2A78"/>
    <w:rsid w:val="00BF7277"/>
    <w:rsid w:val="00C07820"/>
    <w:rsid w:val="00C161B4"/>
    <w:rsid w:val="00C36E4A"/>
    <w:rsid w:val="00C47A0D"/>
    <w:rsid w:val="00C572B2"/>
    <w:rsid w:val="00C60243"/>
    <w:rsid w:val="00C82622"/>
    <w:rsid w:val="00CA07C5"/>
    <w:rsid w:val="00CB45ED"/>
    <w:rsid w:val="00CB5B58"/>
    <w:rsid w:val="00CB64B9"/>
    <w:rsid w:val="00CB6C3E"/>
    <w:rsid w:val="00CE5189"/>
    <w:rsid w:val="00CF702F"/>
    <w:rsid w:val="00D1310D"/>
    <w:rsid w:val="00D16046"/>
    <w:rsid w:val="00D21375"/>
    <w:rsid w:val="00D309D1"/>
    <w:rsid w:val="00D33275"/>
    <w:rsid w:val="00D37522"/>
    <w:rsid w:val="00D54547"/>
    <w:rsid w:val="00D5512F"/>
    <w:rsid w:val="00D721D0"/>
    <w:rsid w:val="00D75925"/>
    <w:rsid w:val="00D835EB"/>
    <w:rsid w:val="00D9160B"/>
    <w:rsid w:val="00D91A36"/>
    <w:rsid w:val="00DA1DBB"/>
    <w:rsid w:val="00DB7280"/>
    <w:rsid w:val="00DB7D8A"/>
    <w:rsid w:val="00DC20D6"/>
    <w:rsid w:val="00DC3F2D"/>
    <w:rsid w:val="00DD071B"/>
    <w:rsid w:val="00DE570A"/>
    <w:rsid w:val="00DF3074"/>
    <w:rsid w:val="00E03C30"/>
    <w:rsid w:val="00E26629"/>
    <w:rsid w:val="00E379CA"/>
    <w:rsid w:val="00E45800"/>
    <w:rsid w:val="00E57439"/>
    <w:rsid w:val="00E62B48"/>
    <w:rsid w:val="00E6690D"/>
    <w:rsid w:val="00E66BA3"/>
    <w:rsid w:val="00E877CD"/>
    <w:rsid w:val="00EA1BC0"/>
    <w:rsid w:val="00EA2A2E"/>
    <w:rsid w:val="00EA3D8B"/>
    <w:rsid w:val="00EA3F7E"/>
    <w:rsid w:val="00EA6037"/>
    <w:rsid w:val="00EB6EE5"/>
    <w:rsid w:val="00EC0919"/>
    <w:rsid w:val="00ED55C8"/>
    <w:rsid w:val="00EE152E"/>
    <w:rsid w:val="00EF01DB"/>
    <w:rsid w:val="00EF72E2"/>
    <w:rsid w:val="00F00C63"/>
    <w:rsid w:val="00F011E3"/>
    <w:rsid w:val="00F029CB"/>
    <w:rsid w:val="00F04E05"/>
    <w:rsid w:val="00F0620A"/>
    <w:rsid w:val="00F06B81"/>
    <w:rsid w:val="00F163E6"/>
    <w:rsid w:val="00F20AC6"/>
    <w:rsid w:val="00F20E1C"/>
    <w:rsid w:val="00F26969"/>
    <w:rsid w:val="00F3731A"/>
    <w:rsid w:val="00F566F0"/>
    <w:rsid w:val="00F65911"/>
    <w:rsid w:val="00F6658E"/>
    <w:rsid w:val="00F67066"/>
    <w:rsid w:val="00F70392"/>
    <w:rsid w:val="00F91002"/>
    <w:rsid w:val="00F95520"/>
    <w:rsid w:val="00FA640B"/>
    <w:rsid w:val="00FB3DA9"/>
    <w:rsid w:val="00FB5FCF"/>
    <w:rsid w:val="00FC2139"/>
    <w:rsid w:val="00FC6FE8"/>
    <w:rsid w:val="00FD3DAE"/>
    <w:rsid w:val="00FE402F"/>
    <w:rsid w:val="00FF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99AA9F"/>
  <w15:docId w15:val="{2E340A52-B7FA-49DD-9F35-8B6041C9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3F7E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A40E7A"/>
    <w:pPr>
      <w:spacing w:after="60"/>
      <w:outlineLvl w:val="0"/>
    </w:pPr>
    <w:rPr>
      <w:rFonts w:ascii="Cambria" w:hAnsi="Cambria"/>
      <w:b/>
      <w:caps/>
      <w:sz w:val="1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0E7A"/>
    <w:pPr>
      <w:outlineLvl w:val="1"/>
    </w:pPr>
    <w:rPr>
      <w:rFonts w:ascii="Calibri" w:hAnsi="Calibri"/>
      <w:caps/>
      <w:sz w:val="18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20F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20F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20F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54547"/>
    <w:rPr>
      <w:color w:val="0000FF"/>
      <w:u w:val="single"/>
    </w:rPr>
  </w:style>
  <w:style w:type="paragraph" w:customStyle="1" w:styleId="msotitle3">
    <w:name w:val="msotitle3"/>
    <w:rsid w:val="0000426A"/>
    <w:pPr>
      <w:spacing w:line="285" w:lineRule="auto"/>
    </w:pPr>
    <w:rPr>
      <w:rFonts w:ascii="Cambria" w:hAnsi="Cambria"/>
      <w:color w:val="000000"/>
      <w:kern w:val="28"/>
      <w:sz w:val="56"/>
      <w:szCs w:val="56"/>
    </w:rPr>
  </w:style>
  <w:style w:type="paragraph" w:styleId="Header">
    <w:name w:val="header"/>
    <w:basedOn w:val="Normal"/>
    <w:link w:val="HeaderChar"/>
    <w:rsid w:val="00AF0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F0651"/>
    <w:rPr>
      <w:sz w:val="24"/>
      <w:szCs w:val="24"/>
    </w:rPr>
  </w:style>
  <w:style w:type="paragraph" w:styleId="Footer">
    <w:name w:val="footer"/>
    <w:basedOn w:val="Normal"/>
    <w:link w:val="FooterChar"/>
    <w:rsid w:val="00AF0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F0651"/>
    <w:rPr>
      <w:sz w:val="24"/>
      <w:szCs w:val="24"/>
    </w:rPr>
  </w:style>
  <w:style w:type="paragraph" w:styleId="BalloonText">
    <w:name w:val="Balloon Text"/>
    <w:basedOn w:val="Normal"/>
    <w:link w:val="BalloonTextChar"/>
    <w:rsid w:val="00CB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64B9"/>
    <w:rPr>
      <w:rFonts w:ascii="Tahoma" w:hAnsi="Tahoma" w:cs="Tahoma"/>
      <w:sz w:val="16"/>
      <w:szCs w:val="16"/>
    </w:rPr>
  </w:style>
  <w:style w:type="character" w:customStyle="1" w:styleId="gi">
    <w:name w:val="gi"/>
    <w:basedOn w:val="DefaultParagraphFont"/>
    <w:rsid w:val="00EA3F7E"/>
  </w:style>
  <w:style w:type="table" w:styleId="TableGrid">
    <w:name w:val="Table Grid"/>
    <w:basedOn w:val="TableNormal"/>
    <w:rsid w:val="00EA3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3CC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084E40"/>
    <w:pPr>
      <w:tabs>
        <w:tab w:val="left" w:pos="-720"/>
        <w:tab w:val="left" w:pos="-180"/>
        <w:tab w:val="left" w:pos="-90"/>
      </w:tabs>
      <w:suppressAutoHyphens/>
      <w:ind w:left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rsid w:val="00F029CB"/>
    <w:pPr>
      <w:outlineLvl w:val="0"/>
    </w:pPr>
    <w:rPr>
      <w:rFonts w:eastAsia="Arial Unicode MS"/>
      <w:color w:val="000000"/>
      <w:sz w:val="24"/>
      <w:u w:color="000000"/>
    </w:rPr>
  </w:style>
  <w:style w:type="paragraph" w:styleId="NormalWeb">
    <w:name w:val="Normal (Web)"/>
    <w:basedOn w:val="Normal"/>
    <w:uiPriority w:val="99"/>
    <w:unhideWhenUsed/>
    <w:rsid w:val="00247DE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47DEB"/>
    <w:rPr>
      <w:b/>
      <w:bCs/>
    </w:rPr>
  </w:style>
  <w:style w:type="paragraph" w:customStyle="1" w:styleId="L4-1">
    <w:name w:val="L4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9-1">
    <w:name w:val="L19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9-2">
    <w:name w:val="L19-2"/>
    <w:basedOn w:val="Normal"/>
    <w:rsid w:val="001F6FA9"/>
    <w:pPr>
      <w:widowControl w:val="0"/>
      <w:ind w:left="720" w:hanging="360"/>
    </w:pPr>
    <w:rPr>
      <w:rFonts w:ascii="Calibri" w:hAnsi="Calibri"/>
      <w:szCs w:val="20"/>
    </w:rPr>
  </w:style>
  <w:style w:type="paragraph" w:customStyle="1" w:styleId="L9-2">
    <w:name w:val="L9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34-2">
    <w:name w:val="L34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18-1">
    <w:name w:val="L18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0-1">
    <w:name w:val="L10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-1">
    <w:name w:val="L1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26-2">
    <w:name w:val="L26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35-1">
    <w:name w:val="L35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28-2">
    <w:name w:val="L28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31-1">
    <w:name w:val="L31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7-1">
    <w:name w:val="L17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17-2">
    <w:name w:val="L17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20-1">
    <w:name w:val="L20-1"/>
    <w:basedOn w:val="Normal"/>
    <w:rsid w:val="001F6FA9"/>
    <w:pPr>
      <w:widowControl w:val="0"/>
      <w:ind w:left="360" w:hanging="360"/>
    </w:pPr>
    <w:rPr>
      <w:szCs w:val="20"/>
    </w:rPr>
  </w:style>
  <w:style w:type="paragraph" w:customStyle="1" w:styleId="L20-2">
    <w:name w:val="L20-2"/>
    <w:basedOn w:val="Normal"/>
    <w:rsid w:val="001F6FA9"/>
    <w:pPr>
      <w:widowControl w:val="0"/>
      <w:ind w:left="720" w:hanging="360"/>
    </w:pPr>
    <w:rPr>
      <w:szCs w:val="20"/>
    </w:rPr>
  </w:style>
  <w:style w:type="paragraph" w:customStyle="1" w:styleId="L12-1">
    <w:name w:val="L12-1"/>
    <w:basedOn w:val="Normal"/>
    <w:rsid w:val="001F6FA9"/>
    <w:pPr>
      <w:widowControl w:val="0"/>
      <w:ind w:left="360" w:hanging="360"/>
    </w:pPr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A40E7A"/>
    <w:rPr>
      <w:rFonts w:ascii="Cambria" w:hAnsi="Cambria"/>
      <w:b/>
      <w:caps/>
      <w:sz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40E7A"/>
    <w:rPr>
      <w:rFonts w:ascii="Calibri" w:hAnsi="Calibri"/>
      <w:caps/>
      <w:sz w:val="18"/>
    </w:rPr>
  </w:style>
  <w:style w:type="paragraph" w:styleId="BodyText">
    <w:name w:val="Body Text"/>
    <w:basedOn w:val="Normal"/>
    <w:link w:val="BodyTextChar"/>
    <w:uiPriority w:val="99"/>
    <w:rsid w:val="00A40E7A"/>
    <w:pPr>
      <w:spacing w:before="240"/>
      <w:ind w:firstLine="720"/>
    </w:pPr>
    <w:rPr>
      <w:rFonts w:ascii="Calibri" w:hAnsi="Calibri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40E7A"/>
    <w:rPr>
      <w:rFonts w:ascii="Calibri" w:hAnsi="Calibri"/>
      <w:sz w:val="22"/>
    </w:rPr>
  </w:style>
  <w:style w:type="paragraph" w:styleId="Title">
    <w:name w:val="Title"/>
    <w:basedOn w:val="Normal"/>
    <w:next w:val="Normal"/>
    <w:link w:val="TitleChar"/>
    <w:qFormat/>
    <w:rsid w:val="00A40E7A"/>
    <w:pPr>
      <w:pBdr>
        <w:top w:val="double" w:sz="6" w:space="8" w:color="404040"/>
        <w:bottom w:val="double" w:sz="6" w:space="8" w:color="404040"/>
      </w:pBdr>
      <w:spacing w:after="200"/>
      <w:jc w:val="center"/>
    </w:pPr>
    <w:rPr>
      <w:rFonts w:ascii="Cambria" w:hAnsi="Cambria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A40E7A"/>
    <w:rPr>
      <w:rFonts w:ascii="Cambria" w:hAnsi="Cambria"/>
      <w:b/>
      <w:caps/>
      <w:spacing w:val="20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420FC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420F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420FC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894AE-4B1E-47E8-A6C8-7097A3C5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ULYSSES</vt:lpstr>
    </vt:vector>
  </TitlesOfParts>
  <Company>Microsoft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ULYSSES</dc:title>
  <dc:creator>Sue Poelvoorde</dc:creator>
  <cp:lastModifiedBy>Nancy Zahler</cp:lastModifiedBy>
  <cp:revision>2</cp:revision>
  <cp:lastPrinted>2017-12-28T20:39:00Z</cp:lastPrinted>
  <dcterms:created xsi:type="dcterms:W3CDTF">2021-08-06T20:18:00Z</dcterms:created>
  <dcterms:modified xsi:type="dcterms:W3CDTF">2021-08-06T20:18:00Z</dcterms:modified>
</cp:coreProperties>
</file>